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C1" w:rsidRPr="003A76C1" w:rsidRDefault="003A76C1" w:rsidP="003A76C1">
      <w:pPr>
        <w:jc w:val="right"/>
        <w:rPr>
          <w:sz w:val="28"/>
        </w:rPr>
      </w:pPr>
      <w:r w:rsidRPr="003A76C1">
        <w:rPr>
          <w:sz w:val="28"/>
        </w:rPr>
        <w:t>В ______________________________ (наименование суда первой инстанции)</w:t>
      </w:r>
    </w:p>
    <w:p w:rsidR="003A76C1" w:rsidRPr="003A76C1" w:rsidRDefault="003A76C1" w:rsidP="003A76C1">
      <w:pPr>
        <w:jc w:val="right"/>
        <w:rPr>
          <w:sz w:val="28"/>
        </w:rPr>
      </w:pPr>
      <w:r w:rsidRPr="003A76C1">
        <w:rPr>
          <w:sz w:val="28"/>
        </w:rPr>
        <w:t>Истец: __________________________ (сведения об истце, указанные в п. 2 ч. 2 ст. 131 ГПК РФ)</w:t>
      </w:r>
    </w:p>
    <w:p w:rsidR="00055DB0" w:rsidRDefault="003A76C1" w:rsidP="003A76C1">
      <w:pPr>
        <w:jc w:val="right"/>
        <w:rPr>
          <w:sz w:val="28"/>
        </w:rPr>
      </w:pPr>
      <w:r w:rsidRPr="003A76C1">
        <w:rPr>
          <w:sz w:val="28"/>
        </w:rPr>
        <w:t xml:space="preserve">Ответчик: _______________________ </w:t>
      </w:r>
    </w:p>
    <w:p w:rsidR="003A76C1" w:rsidRPr="003A76C1" w:rsidRDefault="003A76C1" w:rsidP="003A76C1">
      <w:pPr>
        <w:jc w:val="right"/>
        <w:rPr>
          <w:sz w:val="28"/>
        </w:rPr>
      </w:pPr>
      <w:r w:rsidRPr="003A76C1">
        <w:rPr>
          <w:sz w:val="28"/>
        </w:rPr>
        <w:t>(сведения об ответчике, указанные в п. 3 ч. 2 ст. 131 ГПК РФ)</w:t>
      </w:r>
    </w:p>
    <w:p w:rsidR="00055DB0" w:rsidRDefault="003A76C1" w:rsidP="003A76C1">
      <w:pPr>
        <w:jc w:val="right"/>
        <w:rPr>
          <w:sz w:val="28"/>
        </w:rPr>
      </w:pPr>
      <w:r w:rsidRPr="003A76C1">
        <w:rPr>
          <w:sz w:val="28"/>
        </w:rPr>
        <w:t xml:space="preserve">Цена иска _______________________ </w:t>
      </w:r>
    </w:p>
    <w:p w:rsidR="003A76C1" w:rsidRPr="003A76C1" w:rsidRDefault="003A76C1" w:rsidP="003A76C1">
      <w:pPr>
        <w:jc w:val="right"/>
        <w:rPr>
          <w:sz w:val="28"/>
        </w:rPr>
      </w:pPr>
      <w:r w:rsidRPr="003A76C1">
        <w:rPr>
          <w:sz w:val="28"/>
        </w:rPr>
        <w:t>(сумма в рублях, если иск подлежит оценке)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</w:r>
    </w:p>
    <w:p w:rsidR="003A76C1" w:rsidRPr="003A76C1" w:rsidRDefault="003A76C1" w:rsidP="003A76C1">
      <w:pPr>
        <w:jc w:val="center"/>
        <w:rPr>
          <w:sz w:val="28"/>
        </w:rPr>
      </w:pPr>
      <w:r w:rsidRPr="003A76C1">
        <w:rPr>
          <w:sz w:val="28"/>
        </w:rPr>
        <w:t>ИСКОВОЕ ЗАЯВЛЕНИЕ</w:t>
      </w:r>
    </w:p>
    <w:p w:rsidR="003A76C1" w:rsidRPr="003A76C1" w:rsidRDefault="003A76C1" w:rsidP="003A76C1">
      <w:pPr>
        <w:jc w:val="center"/>
        <w:rPr>
          <w:sz w:val="28"/>
        </w:rPr>
      </w:pPr>
      <w:r w:rsidRPr="003A76C1">
        <w:rPr>
          <w:sz w:val="28"/>
        </w:rPr>
        <w:t>об устранении нарушения прав собственника</w:t>
      </w:r>
    </w:p>
    <w:p w:rsidR="003A76C1" w:rsidRPr="003A76C1" w:rsidRDefault="003A76C1" w:rsidP="003A76C1">
      <w:pPr>
        <w:jc w:val="center"/>
        <w:rPr>
          <w:sz w:val="28"/>
        </w:rPr>
      </w:pPr>
      <w:r w:rsidRPr="003A76C1">
        <w:rPr>
          <w:sz w:val="28"/>
        </w:rPr>
        <w:t>земельного уч</w:t>
      </w:r>
      <w:bookmarkStart w:id="0" w:name="_GoBack"/>
      <w:bookmarkEnd w:id="0"/>
      <w:r w:rsidRPr="003A76C1">
        <w:rPr>
          <w:sz w:val="28"/>
        </w:rPr>
        <w:t>астка, не связанного с лишением владения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  <w:t xml:space="preserve">Решением главы администрации ___________________ района _____________________ области мне предоставлен в собственность земельный участок, расположенный в _________________________ общей площадью __ </w:t>
      </w:r>
      <w:proofErr w:type="gramStart"/>
      <w:r w:rsidRPr="003A76C1">
        <w:rPr>
          <w:sz w:val="28"/>
        </w:rPr>
        <w:t>га</w:t>
      </w:r>
      <w:proofErr w:type="gramEnd"/>
      <w:r w:rsidRPr="003A76C1">
        <w:rPr>
          <w:sz w:val="28"/>
        </w:rPr>
        <w:t>, кадастровый N ___________________ для ________________________________________ (цели использования земельного участка). Право собственности на указанный земельный участок подтверждается ____________________________________ (указать сведения о правоустанавливающем документе - наименование, дата, номер, когда и кем выдан и др.).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_________________ (указать срок) я не приступал к освоению земельного участка ввиду _________________________________ (указать причины), и в течение указанного срока не посещал свой земельный участок.</w:t>
      </w:r>
    </w:p>
    <w:p w:rsidR="003A76C1" w:rsidRPr="003A76C1" w:rsidRDefault="003A76C1" w:rsidP="003A76C1">
      <w:pPr>
        <w:rPr>
          <w:sz w:val="28"/>
        </w:rPr>
      </w:pPr>
      <w:proofErr w:type="gramStart"/>
      <w:r w:rsidRPr="003A76C1">
        <w:rPr>
          <w:sz w:val="28"/>
        </w:rPr>
        <w:t xml:space="preserve">Приехав на земельный участок "__"________ ____ г., я обнаружил, что собственник земельного участка, граничащего с моим земельным участком (гр. _______________ Ф.И.О.), неправомерно возвел на границе с моим земельным участком хозяйственную постройку (площадь застройки __ га), что препятствует осуществлению моих планов по освоению и использованию принадлежащего мне земельного участка, а также нарушает требования </w:t>
      </w:r>
      <w:proofErr w:type="spellStart"/>
      <w:r w:rsidRPr="003A76C1">
        <w:rPr>
          <w:sz w:val="28"/>
        </w:rPr>
        <w:t>СНиП</w:t>
      </w:r>
      <w:proofErr w:type="spellEnd"/>
      <w:r w:rsidRPr="003A76C1">
        <w:rPr>
          <w:sz w:val="28"/>
        </w:rPr>
        <w:t>.</w:t>
      </w:r>
      <w:proofErr w:type="gramEnd"/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Поэтому "___"_____________ ____ г. мною было направлено ответчику заказное письмо с уведомлением о вручении, содержащее предложение прекратить указанное нарушение права собственности и снести неправомерно возведенное строение в срок _____________, который мне представляется разумным. Данное письмо оставлено без ответа, и меры по устранению препятствий к использованию мною земельного участка ответчиком не приняты до настоящего времени.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Наличие на границе с моим земельным участком неправомерно возведенного строения подтверждается ___________________________________.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На основании изложенного, руководствуясь ст. 304 ГК РФ, прошу: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 xml:space="preserve">1. Обязать ответчика прекратить нарушение моего права пользования земельным участком, расположенным в __________ общей площадью ____ </w:t>
      </w:r>
      <w:proofErr w:type="gramStart"/>
      <w:r w:rsidRPr="003A76C1">
        <w:rPr>
          <w:sz w:val="28"/>
        </w:rPr>
        <w:t>га</w:t>
      </w:r>
      <w:proofErr w:type="gramEnd"/>
      <w:r w:rsidRPr="003A76C1">
        <w:rPr>
          <w:sz w:val="28"/>
        </w:rPr>
        <w:t xml:space="preserve">, кадастровый N </w:t>
      </w:r>
      <w:r w:rsidRPr="003A76C1">
        <w:rPr>
          <w:sz w:val="28"/>
        </w:rPr>
        <w:lastRenderedPageBreak/>
        <w:t>___________________ и снести за его счет хозяйственное строение, неправомерно возведенное на границе с моим земельным участком.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2. Вызвать в суд в качестве свидетелей ____ (Ф.И.О., адреса).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Приложения: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1. Правоустанавливающие документы на земельный участок - на ____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2. План границ земельного участка - на ____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3. Копия заказного письма от "___"_______ ___ г. - на 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4. Уведомление о вручении заказного письма - на ____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5. Документы (фотографии и др.), подтверждающие факт нарушения права пользования, - на ____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6. Документ, подтверждающий оплату государственной пошлины, - на ____ стр.;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7. Копия искового заявления.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 xml:space="preserve">Дата подачи заявления: "___"___________ ____ </w:t>
      </w:r>
      <w:proofErr w:type="gramStart"/>
      <w:r w:rsidRPr="003A76C1">
        <w:rPr>
          <w:sz w:val="28"/>
        </w:rPr>
        <w:t>г</w:t>
      </w:r>
      <w:proofErr w:type="gramEnd"/>
      <w:r w:rsidRPr="003A76C1">
        <w:rPr>
          <w:sz w:val="28"/>
        </w:rPr>
        <w:t>.</w:t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br/>
      </w:r>
      <w:r w:rsidRPr="003A76C1">
        <w:rPr>
          <w:sz w:val="28"/>
        </w:rPr>
        <w:br/>
      </w:r>
    </w:p>
    <w:p w:rsidR="003A76C1" w:rsidRPr="003A76C1" w:rsidRDefault="003A76C1" w:rsidP="003A76C1">
      <w:pPr>
        <w:rPr>
          <w:sz w:val="28"/>
        </w:rPr>
      </w:pPr>
      <w:r w:rsidRPr="003A76C1">
        <w:rPr>
          <w:sz w:val="28"/>
        </w:rPr>
        <w:t>Подпись истца</w:t>
      </w:r>
    </w:p>
    <w:p w:rsidR="003A76C1" w:rsidRPr="003A76C1" w:rsidRDefault="003A76C1" w:rsidP="003A76C1">
      <w:pPr>
        <w:rPr>
          <w:sz w:val="28"/>
        </w:rPr>
      </w:pPr>
    </w:p>
    <w:p w:rsidR="006400BA" w:rsidRPr="003A76C1" w:rsidRDefault="006400BA" w:rsidP="003A76C1">
      <w:pPr>
        <w:rPr>
          <w:sz w:val="28"/>
        </w:rPr>
      </w:pPr>
    </w:p>
    <w:sectPr w:rsidR="006400BA" w:rsidRPr="003A76C1" w:rsidSect="00201062">
      <w:head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56E" w:rsidRDefault="00DB156E" w:rsidP="005F2B6B">
      <w:r>
        <w:separator/>
      </w:r>
    </w:p>
  </w:endnote>
  <w:endnote w:type="continuationSeparator" w:id="0">
    <w:p w:rsidR="00DB156E" w:rsidRDefault="00DB156E" w:rsidP="005F2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56E" w:rsidRDefault="00DB156E" w:rsidP="005F2B6B">
      <w:r>
        <w:separator/>
      </w:r>
    </w:p>
  </w:footnote>
  <w:footnote w:type="continuationSeparator" w:id="0">
    <w:p w:rsidR="00DB156E" w:rsidRDefault="00DB156E" w:rsidP="005F2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5F2B6B" w:rsidP="005F2B6B">
    <w:pPr>
      <w:pStyle w:val="a5"/>
    </w:pPr>
    <w:r w:rsidRPr="005F2B6B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2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C4323DA"/>
    <w:multiLevelType w:val="multilevel"/>
    <w:tmpl w:val="4D2E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1B09C5"/>
    <w:multiLevelType w:val="hybridMultilevel"/>
    <w:tmpl w:val="3FD8C1DC"/>
    <w:lvl w:ilvl="0" w:tplc="C0284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EB3BEC"/>
    <w:multiLevelType w:val="multilevel"/>
    <w:tmpl w:val="36F4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626848"/>
    <w:multiLevelType w:val="hybridMultilevel"/>
    <w:tmpl w:val="B41656E2"/>
    <w:lvl w:ilvl="0" w:tplc="7E7A9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5F2B6B"/>
    <w:rsid w:val="00034AD9"/>
    <w:rsid w:val="00054F8E"/>
    <w:rsid w:val="00055DB0"/>
    <w:rsid w:val="000C3EAC"/>
    <w:rsid w:val="000D2B24"/>
    <w:rsid w:val="0011609F"/>
    <w:rsid w:val="00186DFD"/>
    <w:rsid w:val="001C0A7D"/>
    <w:rsid w:val="001D4908"/>
    <w:rsid w:val="001E2621"/>
    <w:rsid w:val="00201062"/>
    <w:rsid w:val="00212E27"/>
    <w:rsid w:val="00247467"/>
    <w:rsid w:val="00250282"/>
    <w:rsid w:val="0025169F"/>
    <w:rsid w:val="00296E9D"/>
    <w:rsid w:val="0031045B"/>
    <w:rsid w:val="00364B18"/>
    <w:rsid w:val="003917FB"/>
    <w:rsid w:val="003A76C1"/>
    <w:rsid w:val="003B5C84"/>
    <w:rsid w:val="0040056D"/>
    <w:rsid w:val="00417231"/>
    <w:rsid w:val="00464B92"/>
    <w:rsid w:val="0051406A"/>
    <w:rsid w:val="0051553D"/>
    <w:rsid w:val="005314AE"/>
    <w:rsid w:val="0053175D"/>
    <w:rsid w:val="00542AC4"/>
    <w:rsid w:val="0054774A"/>
    <w:rsid w:val="005642AE"/>
    <w:rsid w:val="005D73CA"/>
    <w:rsid w:val="005F2B6B"/>
    <w:rsid w:val="0060611B"/>
    <w:rsid w:val="00634FEA"/>
    <w:rsid w:val="006400BA"/>
    <w:rsid w:val="00655956"/>
    <w:rsid w:val="00656A42"/>
    <w:rsid w:val="00657399"/>
    <w:rsid w:val="00657599"/>
    <w:rsid w:val="006B310C"/>
    <w:rsid w:val="006C4E21"/>
    <w:rsid w:val="006C6F75"/>
    <w:rsid w:val="006E410B"/>
    <w:rsid w:val="00717977"/>
    <w:rsid w:val="00875A38"/>
    <w:rsid w:val="00887628"/>
    <w:rsid w:val="008A162E"/>
    <w:rsid w:val="008F7021"/>
    <w:rsid w:val="00901DC2"/>
    <w:rsid w:val="0090595D"/>
    <w:rsid w:val="00942958"/>
    <w:rsid w:val="00961A3D"/>
    <w:rsid w:val="009662E4"/>
    <w:rsid w:val="0098021D"/>
    <w:rsid w:val="009A2F1B"/>
    <w:rsid w:val="009D2D38"/>
    <w:rsid w:val="009D7855"/>
    <w:rsid w:val="009E5B60"/>
    <w:rsid w:val="009F5469"/>
    <w:rsid w:val="00A24123"/>
    <w:rsid w:val="00A54078"/>
    <w:rsid w:val="00A94680"/>
    <w:rsid w:val="00AB6D09"/>
    <w:rsid w:val="00AE7DE8"/>
    <w:rsid w:val="00AF28AB"/>
    <w:rsid w:val="00B23631"/>
    <w:rsid w:val="00B55394"/>
    <w:rsid w:val="00B863A7"/>
    <w:rsid w:val="00BC44DB"/>
    <w:rsid w:val="00BF08AC"/>
    <w:rsid w:val="00C325E5"/>
    <w:rsid w:val="00C550F4"/>
    <w:rsid w:val="00CE1FE4"/>
    <w:rsid w:val="00D42D58"/>
    <w:rsid w:val="00D52DEB"/>
    <w:rsid w:val="00DA4695"/>
    <w:rsid w:val="00DB156E"/>
    <w:rsid w:val="00DB51E6"/>
    <w:rsid w:val="00E0534B"/>
    <w:rsid w:val="00E07199"/>
    <w:rsid w:val="00E13EEE"/>
    <w:rsid w:val="00E26ECE"/>
    <w:rsid w:val="00E47C67"/>
    <w:rsid w:val="00E66C4F"/>
    <w:rsid w:val="00E70C68"/>
    <w:rsid w:val="00E85386"/>
    <w:rsid w:val="00E95E16"/>
    <w:rsid w:val="00EC3EE8"/>
    <w:rsid w:val="00F15978"/>
    <w:rsid w:val="00F51589"/>
    <w:rsid w:val="00F76DCE"/>
    <w:rsid w:val="00FA4C80"/>
    <w:rsid w:val="00FC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38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853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E853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8538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B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B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2B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semiHidden/>
    <w:unhideWhenUsed/>
    <w:rsid w:val="005F2B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2B6B"/>
  </w:style>
  <w:style w:type="paragraph" w:styleId="a9">
    <w:name w:val="Normal (Web)"/>
    <w:basedOn w:val="a"/>
    <w:uiPriority w:val="99"/>
    <w:unhideWhenUsed/>
    <w:rsid w:val="00201062"/>
    <w:pPr>
      <w:spacing w:before="100" w:beforeAutospacing="1" w:after="100" w:afterAutospacing="1"/>
    </w:pPr>
  </w:style>
  <w:style w:type="paragraph" w:customStyle="1" w:styleId="ConsPlusNonformat">
    <w:name w:val="ConsPlusNonformat"/>
    <w:rsid w:val="000C3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B6D09"/>
  </w:style>
  <w:style w:type="paragraph" w:styleId="aa">
    <w:name w:val="List Paragraph"/>
    <w:basedOn w:val="a"/>
    <w:uiPriority w:val="34"/>
    <w:qFormat/>
    <w:rsid w:val="00AB6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853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8538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8538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b">
    <w:name w:val="Body Text"/>
    <w:basedOn w:val="a"/>
    <w:link w:val="ac"/>
    <w:rsid w:val="00E85386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853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85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qFormat/>
    <w:rsid w:val="00E85386"/>
    <w:pPr>
      <w:tabs>
        <w:tab w:val="left" w:pos="7740"/>
        <w:tab w:val="left" w:pos="10440"/>
      </w:tabs>
      <w:jc w:val="center"/>
    </w:pPr>
    <w:rPr>
      <w:b/>
      <w:bCs/>
    </w:rPr>
  </w:style>
  <w:style w:type="paragraph" w:customStyle="1" w:styleId="ConsNormal">
    <w:name w:val="ConsNormal"/>
    <w:rsid w:val="0051553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e">
    <w:name w:val="Strong"/>
    <w:uiPriority w:val="22"/>
    <w:qFormat/>
    <w:rsid w:val="000D2B24"/>
    <w:rPr>
      <w:b/>
      <w:bCs/>
    </w:rPr>
  </w:style>
  <w:style w:type="paragraph" w:customStyle="1" w:styleId="210">
    <w:name w:val="Основной текст 21"/>
    <w:basedOn w:val="a"/>
    <w:rsid w:val="000D2B24"/>
    <w:pPr>
      <w:widowControl w:val="0"/>
      <w:suppressAutoHyphens/>
      <w:jc w:val="both"/>
    </w:pPr>
    <w:rPr>
      <w:rFonts w:eastAsia="SimSun" w:cs="Mangal"/>
      <w:i/>
      <w:iCs/>
      <w:kern w:val="1"/>
      <w:sz w:val="22"/>
      <w:lang w:eastAsia="hi-IN" w:bidi="hi-IN"/>
    </w:rPr>
  </w:style>
  <w:style w:type="character" w:styleId="af">
    <w:name w:val="footnote reference"/>
    <w:uiPriority w:val="99"/>
    <w:rsid w:val="00B55394"/>
    <w:rPr>
      <w:vertAlign w:val="superscript"/>
    </w:rPr>
  </w:style>
  <w:style w:type="paragraph" w:customStyle="1" w:styleId="d1edeef1eae0">
    <w:name w:val="Сd1нedоeeсf1кeaаe0"/>
    <w:basedOn w:val="a"/>
    <w:uiPriority w:val="99"/>
    <w:rsid w:val="00B55394"/>
    <w:pPr>
      <w:autoSpaceDE w:val="0"/>
      <w:autoSpaceDN w:val="0"/>
      <w:adjustRightInd w:val="0"/>
    </w:pPr>
    <w:rPr>
      <w:rFonts w:hAnsi="Liberation Serif"/>
      <w:sz w:val="20"/>
      <w:szCs w:val="20"/>
    </w:rPr>
  </w:style>
  <w:style w:type="character" w:styleId="af0">
    <w:name w:val="Emphasis"/>
    <w:basedOn w:val="a0"/>
    <w:uiPriority w:val="20"/>
    <w:qFormat/>
    <w:rsid w:val="00C325E5"/>
    <w:rPr>
      <w:i/>
      <w:iCs/>
    </w:rPr>
  </w:style>
  <w:style w:type="paragraph" w:customStyle="1" w:styleId="consplusnonformat0">
    <w:name w:val="consplusnonformat"/>
    <w:basedOn w:val="a"/>
    <w:rsid w:val="006C4E2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2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6441C-131D-4E39-861F-ACBB93DA4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2719</Characters>
  <Application>Microsoft Office Word</Application>
  <DocSecurity>0</DocSecurity>
  <Lines>66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3</cp:revision>
  <dcterms:created xsi:type="dcterms:W3CDTF">2018-07-06T11:20:00Z</dcterms:created>
  <dcterms:modified xsi:type="dcterms:W3CDTF">2018-07-06T11:21:00Z</dcterms:modified>
</cp:coreProperties>
</file>