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55" w:rsidRPr="0099486F" w:rsidRDefault="009D7855" w:rsidP="0099486F">
      <w:pPr>
        <w:rPr>
          <w:sz w:val="28"/>
          <w:szCs w:val="28"/>
        </w:rPr>
      </w:pPr>
    </w:p>
    <w:p w:rsidR="0099486F" w:rsidRPr="0099486F" w:rsidRDefault="0099486F" w:rsidP="0099486F">
      <w:pPr>
        <w:rPr>
          <w:sz w:val="28"/>
          <w:szCs w:val="28"/>
        </w:rPr>
      </w:pPr>
    </w:p>
    <w:p w:rsidR="0099486F" w:rsidRPr="0099486F" w:rsidRDefault="0099486F" w:rsidP="0099486F">
      <w:pPr>
        <w:jc w:val="right"/>
        <w:rPr>
          <w:sz w:val="28"/>
          <w:szCs w:val="28"/>
        </w:rPr>
      </w:pPr>
    </w:p>
    <w:p w:rsidR="0099486F" w:rsidRDefault="0099486F" w:rsidP="0099486F">
      <w:pPr>
        <w:jc w:val="right"/>
        <w:rPr>
          <w:sz w:val="28"/>
          <w:szCs w:val="28"/>
        </w:rPr>
      </w:pPr>
      <w:r w:rsidRPr="0099486F">
        <w:rPr>
          <w:sz w:val="28"/>
          <w:szCs w:val="28"/>
        </w:rPr>
        <w:t>В _______________ районный суд Санкт-Петербурга </w:t>
      </w:r>
      <w:r w:rsidRPr="0099486F">
        <w:rPr>
          <w:sz w:val="28"/>
          <w:szCs w:val="28"/>
        </w:rPr>
        <w:br/>
        <w:t>19_____, город Санкт-Петербург, ул.</w:t>
      </w:r>
      <w:r w:rsidR="002C4D8A" w:rsidRPr="002C4D8A">
        <w:rPr>
          <w:sz w:val="28"/>
          <w:szCs w:val="28"/>
        </w:rPr>
        <w:t xml:space="preserve"> </w:t>
      </w:r>
      <w:r w:rsidRPr="0099486F">
        <w:rPr>
          <w:sz w:val="28"/>
          <w:szCs w:val="28"/>
        </w:rPr>
        <w:t>_____________ </w:t>
      </w:r>
      <w:r w:rsidRPr="0099486F">
        <w:rPr>
          <w:sz w:val="28"/>
          <w:szCs w:val="28"/>
        </w:rPr>
        <w:br/>
        <w:t>Истец: ______________________________________ </w:t>
      </w:r>
      <w:r w:rsidRPr="0099486F">
        <w:rPr>
          <w:sz w:val="28"/>
          <w:szCs w:val="28"/>
        </w:rPr>
        <w:br/>
        <w:t>адрес: ______________________________________ </w:t>
      </w:r>
      <w:r w:rsidRPr="0099486F">
        <w:rPr>
          <w:sz w:val="28"/>
          <w:szCs w:val="28"/>
        </w:rPr>
        <w:br/>
        <w:t>Ответчик: ___________________________________ </w:t>
      </w:r>
      <w:r w:rsidRPr="0099486F">
        <w:rPr>
          <w:sz w:val="28"/>
          <w:szCs w:val="28"/>
        </w:rPr>
        <w:br/>
        <w:t>адрес: 19____, город Санкт-Петербург, ул.</w:t>
      </w:r>
      <w:r w:rsidR="002C4D8A" w:rsidRPr="002C4D8A">
        <w:rPr>
          <w:sz w:val="28"/>
          <w:szCs w:val="28"/>
        </w:rPr>
        <w:t xml:space="preserve"> </w:t>
      </w:r>
      <w:r w:rsidRPr="0099486F">
        <w:rPr>
          <w:sz w:val="28"/>
          <w:szCs w:val="28"/>
        </w:rPr>
        <w:t>________ </w:t>
      </w:r>
      <w:r w:rsidRPr="0099486F">
        <w:rPr>
          <w:sz w:val="28"/>
          <w:szCs w:val="28"/>
        </w:rPr>
        <w:br/>
        <w:t>Цена иска: ___________________ </w:t>
      </w:r>
      <w:r w:rsidRPr="0099486F">
        <w:rPr>
          <w:sz w:val="28"/>
          <w:szCs w:val="28"/>
        </w:rPr>
        <w:br/>
        <w:t>На основании подп.4 п.2 ст. 333.36 НК РФ истец </w:t>
      </w:r>
      <w:r w:rsidRPr="0099486F">
        <w:rPr>
          <w:sz w:val="28"/>
          <w:szCs w:val="28"/>
        </w:rPr>
        <w:br/>
        <w:t>освобожден от уплаты госпошлины</w:t>
      </w:r>
    </w:p>
    <w:p w:rsidR="0099486F" w:rsidRDefault="0099486F" w:rsidP="0099486F">
      <w:pPr>
        <w:rPr>
          <w:sz w:val="28"/>
          <w:szCs w:val="28"/>
        </w:rPr>
      </w:pPr>
    </w:p>
    <w:p w:rsidR="0099486F" w:rsidRPr="0099486F" w:rsidRDefault="0099486F" w:rsidP="0099486F">
      <w:pPr>
        <w:jc w:val="center"/>
        <w:rPr>
          <w:sz w:val="28"/>
          <w:szCs w:val="28"/>
        </w:rPr>
      </w:pPr>
    </w:p>
    <w:p w:rsidR="0099486F" w:rsidRDefault="0099486F" w:rsidP="0099486F">
      <w:pPr>
        <w:jc w:val="center"/>
        <w:rPr>
          <w:sz w:val="28"/>
          <w:szCs w:val="28"/>
        </w:rPr>
      </w:pPr>
      <w:r w:rsidRPr="0099486F">
        <w:rPr>
          <w:sz w:val="28"/>
          <w:szCs w:val="28"/>
        </w:rPr>
        <w:t>Исковое заявление (пример, образец иска)</w:t>
      </w:r>
      <w:r w:rsidRPr="0099486F">
        <w:rPr>
          <w:sz w:val="28"/>
          <w:szCs w:val="28"/>
        </w:rPr>
        <w:br/>
        <w:t>о взыскании расходов по устранению недостатков, </w:t>
      </w:r>
      <w:r w:rsidRPr="0099486F">
        <w:rPr>
          <w:sz w:val="28"/>
          <w:szCs w:val="28"/>
        </w:rPr>
        <w:br/>
        <w:t>неустойки, штрафа, компенсации морального вреда</w:t>
      </w:r>
    </w:p>
    <w:p w:rsidR="0099486F" w:rsidRDefault="0099486F" w:rsidP="0099486F">
      <w:pPr>
        <w:rPr>
          <w:sz w:val="28"/>
          <w:szCs w:val="28"/>
        </w:rPr>
      </w:pPr>
    </w:p>
    <w:p w:rsidR="0099486F" w:rsidRPr="0099486F" w:rsidRDefault="0099486F" w:rsidP="0099486F">
      <w:pPr>
        <w:rPr>
          <w:sz w:val="28"/>
          <w:szCs w:val="28"/>
        </w:rPr>
      </w:pPr>
    </w:p>
    <w:p w:rsidR="0099486F" w:rsidRPr="0099486F" w:rsidRDefault="0099486F" w:rsidP="0099486F">
      <w:pPr>
        <w:rPr>
          <w:sz w:val="28"/>
          <w:szCs w:val="28"/>
        </w:rPr>
      </w:pPr>
      <w:r w:rsidRPr="0099486F">
        <w:rPr>
          <w:sz w:val="28"/>
          <w:szCs w:val="28"/>
        </w:rPr>
        <w:t>Между ________________ (далее - Истец/Потребитель) и _______________ (далее - Ответчик/Продавец) ___________ 2012 года заключен Договор № _________ купли-продажи транспортного средства (далее - ТС) ___________________ 201__ года выпуска VIN _______________ в соответствии со спецификацией (Приложение № __ к Договору от _________ 201_ года). В соответствии с п. ___ Договора по счёту Продавца № ____ от ______ 2012 года Потребителем Продавцу согласно кассового чека от __________201_ года было уплачено __________ рублей. В акте осмотра ТС от ________201__ года указан пробег – _________</w:t>
      </w:r>
      <w:r w:rsidR="002C4D8A" w:rsidRPr="002C4D8A">
        <w:rPr>
          <w:sz w:val="28"/>
          <w:szCs w:val="28"/>
        </w:rPr>
        <w:t xml:space="preserve"> </w:t>
      </w:r>
      <w:r w:rsidRPr="0099486F">
        <w:rPr>
          <w:sz w:val="28"/>
          <w:szCs w:val="28"/>
        </w:rPr>
        <w:t>км. В соответствии с Актом приёма-передачи от _______ 201__ года (Приложение № __</w:t>
      </w:r>
      <w:r w:rsidR="002C4D8A" w:rsidRPr="002C4D8A">
        <w:rPr>
          <w:sz w:val="28"/>
          <w:szCs w:val="28"/>
        </w:rPr>
        <w:t xml:space="preserve"> </w:t>
      </w:r>
      <w:r w:rsidRPr="0099486F">
        <w:rPr>
          <w:sz w:val="28"/>
          <w:szCs w:val="28"/>
        </w:rPr>
        <w:t>к Договору от ____________201__ года) Продавец передал, а Потребитель принял в собственность товар - ТС _______________________ 201_ года выпуска VIN __________________ за обусловленную Договором плату. </w:t>
      </w:r>
      <w:r w:rsidRPr="0099486F">
        <w:rPr>
          <w:sz w:val="28"/>
          <w:szCs w:val="28"/>
        </w:rPr>
        <w:br/>
        <w:t xml:space="preserve">В соответствии с Актом до Потребителя доведена вся информация, касающаяся ТС и его состояния. В соответствии с п.2 ст. 4 ФЗ "О защите прав потребителей" Продавец обязан был передать Потребителю </w:t>
      </w:r>
      <w:proofErr w:type="gramStart"/>
      <w:r w:rsidRPr="0099486F">
        <w:rPr>
          <w:sz w:val="28"/>
          <w:szCs w:val="28"/>
        </w:rPr>
        <w:t>пригодное</w:t>
      </w:r>
      <w:proofErr w:type="gramEnd"/>
      <w:r w:rsidRPr="0099486F">
        <w:rPr>
          <w:sz w:val="28"/>
          <w:szCs w:val="28"/>
        </w:rPr>
        <w:t xml:space="preserve"> для использования ТС. Однако, получив ТС и начав его эксплуатацию, Потребитель столкнулся с существенными недостатками ТС, не позволяющими его дальнейшее использование, а именно: ______________2012 года при движении ТС возникла неисправность, выразившаяся в сигнализации контрольной лампы "Проверь двигатель". С целью выяснения причин неисправности Потребитель незамедлительно обратился на диагностику к ближайшему официальному дилеру ТС данной марки - в ООО _____________ (Адрес дилера). В ходе диагностических работ было установлено (Акт выполненных работ от _______ 201__ года), что проданное мне ТС имеет дефекты, не допускающие его эксплуатацию: __________________. Дальнейшая эксплуатация ТС была запрещена до замены ряда узлов во избежание выхода из строя двигателя. Неисправность была </w:t>
      </w:r>
      <w:r w:rsidRPr="0099486F">
        <w:rPr>
          <w:sz w:val="28"/>
          <w:szCs w:val="28"/>
        </w:rPr>
        <w:lastRenderedPageBreak/>
        <w:t xml:space="preserve">диагностирована при пробеге автомобиля _____ </w:t>
      </w:r>
      <w:proofErr w:type="gramStart"/>
      <w:r w:rsidRPr="0099486F">
        <w:rPr>
          <w:sz w:val="28"/>
          <w:szCs w:val="28"/>
        </w:rPr>
        <w:t>км</w:t>
      </w:r>
      <w:proofErr w:type="gramEnd"/>
      <w:r w:rsidRPr="0099486F">
        <w:rPr>
          <w:sz w:val="28"/>
          <w:szCs w:val="28"/>
        </w:rPr>
        <w:t xml:space="preserve">, при этом первичный код неисправности возник при пробеге </w:t>
      </w:r>
      <w:proofErr w:type="spellStart"/>
      <w:r w:rsidRPr="0099486F">
        <w:rPr>
          <w:sz w:val="28"/>
          <w:szCs w:val="28"/>
        </w:rPr>
        <w:t>___________км</w:t>
      </w:r>
      <w:proofErr w:type="spellEnd"/>
      <w:r w:rsidRPr="0099486F">
        <w:rPr>
          <w:sz w:val="28"/>
          <w:szCs w:val="28"/>
        </w:rPr>
        <w:t xml:space="preserve">, то есть до момента приема-передачи автомобиля от Продавца Потребителю. Продавец удалил с табло бортового компьютера ТС сообщение о неисправности и передал Потребителю ТС с дефектом. Данные факты являются безусловным подтверждением передачи Продавцом Потребителю уже </w:t>
      </w:r>
      <w:proofErr w:type="gramStart"/>
      <w:r w:rsidRPr="0099486F">
        <w:rPr>
          <w:sz w:val="28"/>
          <w:szCs w:val="28"/>
        </w:rPr>
        <w:t>неисправного</w:t>
      </w:r>
      <w:proofErr w:type="gramEnd"/>
      <w:r w:rsidRPr="0099486F">
        <w:rPr>
          <w:sz w:val="28"/>
          <w:szCs w:val="28"/>
        </w:rPr>
        <w:t xml:space="preserve"> ТС. </w:t>
      </w:r>
      <w:proofErr w:type="gramStart"/>
      <w:r w:rsidRPr="0099486F">
        <w:rPr>
          <w:sz w:val="28"/>
          <w:szCs w:val="28"/>
        </w:rPr>
        <w:t>Потребитель</w:t>
      </w:r>
      <w:proofErr w:type="gramEnd"/>
      <w:r w:rsidRPr="0099486F">
        <w:rPr>
          <w:sz w:val="28"/>
          <w:szCs w:val="28"/>
        </w:rPr>
        <w:t xml:space="preserve"> обратившись к Продавцу с претензией по данному факту, потребовав произвести ремонт автомобиля за счет средств продавца, был введен в заблуждение Продавцом относительно того, что стоимость неисправных деталей должна быть устранена за счет Потребителя, в связи с отсутствием гарантии на проданный автомобиль. Продавец, устранил </w:t>
      </w:r>
      <w:proofErr w:type="gramStart"/>
      <w:r w:rsidRPr="0099486F">
        <w:rPr>
          <w:sz w:val="28"/>
          <w:szCs w:val="28"/>
        </w:rPr>
        <w:t>неисправность</w:t>
      </w:r>
      <w:proofErr w:type="gramEnd"/>
      <w:r w:rsidRPr="0099486F">
        <w:rPr>
          <w:sz w:val="28"/>
          <w:szCs w:val="28"/>
        </w:rPr>
        <w:t xml:space="preserve"> путем проведения ремонтно-восстановительных работ, взяв на себя только расходы, связанные с оплатой работ. Указанные действия, так же свидетельствуют о признании Продавцом своей вины в продаже товара ненадлежащего качества и выполнении своих обязанностей, предусмотренных ст. 20 ФЗ "О защите прав потребителей". За установленные запасные части и расходные материалы Потребитель заплатил Продавцу ________ рублей в соответствии со </w:t>
      </w:r>
      <w:proofErr w:type="spellStart"/>
      <w:proofErr w:type="gramStart"/>
      <w:r w:rsidRPr="0099486F">
        <w:rPr>
          <w:sz w:val="28"/>
          <w:szCs w:val="28"/>
        </w:rPr>
        <w:t>Заказ-нарядом</w:t>
      </w:r>
      <w:proofErr w:type="spellEnd"/>
      <w:proofErr w:type="gramEnd"/>
      <w:r w:rsidRPr="0099486F">
        <w:rPr>
          <w:sz w:val="28"/>
          <w:szCs w:val="28"/>
        </w:rPr>
        <w:t xml:space="preserve"> № _______ от __________2012 года. Дорогостоящий ремонт длился с ________ 2012 года по _________ 2012 года. Таким образом, произведенные Потребителем расходы, связанные с устранением недостатков товара Продавец обязан компенсировать Потребителю (п.1 ст. 18 ФЗ "О защите прав потребителей"). </w:t>
      </w:r>
      <w:r w:rsidRPr="0099486F">
        <w:rPr>
          <w:sz w:val="28"/>
          <w:szCs w:val="28"/>
        </w:rPr>
        <w:br/>
        <w:t xml:space="preserve">Принимая во внимание, что Продавец уклонился от требований Потребителя устранить неисправности, имевшиеся при продаже ТС и необоснованно возложил на Потребителя расходы по оплате запасных частей, Продавцу в соответствии со ст. 23 ФЗ "О защите прав потребителей" необходимо оплатить Потребителю неустойку в сумме и </w:t>
      </w:r>
      <w:proofErr w:type="gramStart"/>
      <w:r w:rsidRPr="0099486F">
        <w:rPr>
          <w:sz w:val="28"/>
          <w:szCs w:val="28"/>
        </w:rPr>
        <w:t>порядке</w:t>
      </w:r>
      <w:proofErr w:type="gramEnd"/>
      <w:r w:rsidRPr="0099486F">
        <w:rPr>
          <w:sz w:val="28"/>
          <w:szCs w:val="28"/>
        </w:rPr>
        <w:t xml:space="preserve"> установленном п. 32 Постановления Пленума Верховного Суда РФ от 28 июня 2012 года № 17 "О порядке рассмотрения судами гражданских дел по спорам о защите прав потребителей".</w:t>
      </w:r>
    </w:p>
    <w:p w:rsidR="0099486F" w:rsidRPr="0099486F" w:rsidRDefault="0099486F" w:rsidP="0099486F">
      <w:pPr>
        <w:rPr>
          <w:sz w:val="28"/>
          <w:szCs w:val="28"/>
        </w:rPr>
      </w:pPr>
      <w:r w:rsidRPr="0099486F">
        <w:rPr>
          <w:sz w:val="28"/>
          <w:szCs w:val="28"/>
        </w:rPr>
        <w:t>Расчет суммы неустойки:</w:t>
      </w:r>
    </w:p>
    <w:p w:rsidR="0099486F" w:rsidRPr="0099486F" w:rsidRDefault="0099486F" w:rsidP="0099486F">
      <w:pPr>
        <w:rPr>
          <w:sz w:val="28"/>
          <w:szCs w:val="28"/>
        </w:rPr>
      </w:pPr>
      <w:r w:rsidRPr="0099486F">
        <w:rPr>
          <w:sz w:val="28"/>
          <w:szCs w:val="28"/>
        </w:rPr>
        <w:t>Неустойка, связанная с затратами истца по устранению недостатков проданного дефектного автомобиля за период с ___________ 2012 года по _____________ 2013 года составила: </w:t>
      </w:r>
      <w:r w:rsidRPr="0099486F">
        <w:rPr>
          <w:sz w:val="28"/>
          <w:szCs w:val="28"/>
        </w:rPr>
        <w:br/>
        <w:t>Всего : __________ рублей Х __% Х ____ день =_________ рублей</w:t>
      </w:r>
      <w:proofErr w:type="gramStart"/>
      <w:r w:rsidRPr="0099486F">
        <w:rPr>
          <w:sz w:val="28"/>
          <w:szCs w:val="28"/>
        </w:rPr>
        <w:t> </w:t>
      </w:r>
      <w:r w:rsidRPr="0099486F">
        <w:rPr>
          <w:sz w:val="28"/>
          <w:szCs w:val="28"/>
        </w:rPr>
        <w:br/>
        <w:t>В</w:t>
      </w:r>
      <w:proofErr w:type="gramEnd"/>
      <w:r w:rsidRPr="0099486F">
        <w:rPr>
          <w:sz w:val="28"/>
          <w:szCs w:val="28"/>
        </w:rPr>
        <w:t xml:space="preserve"> соответствии со ст. 15 Закона РФ "О защите прав потребителей", ответчик так же обязан компенсировать потребителю причиненный моральный вред, выразившийся в следующем: _________________________________ </w:t>
      </w:r>
      <w:r w:rsidRPr="0099486F">
        <w:rPr>
          <w:sz w:val="28"/>
          <w:szCs w:val="28"/>
        </w:rPr>
        <w:br/>
        <w:t xml:space="preserve">Истец обратился с иском в </w:t>
      </w:r>
      <w:proofErr w:type="spellStart"/>
      <w:r w:rsidRPr="0099486F">
        <w:rPr>
          <w:sz w:val="28"/>
          <w:szCs w:val="28"/>
        </w:rPr>
        <w:t>____________районный</w:t>
      </w:r>
      <w:proofErr w:type="spellEnd"/>
      <w:r w:rsidRPr="0099486F">
        <w:rPr>
          <w:sz w:val="28"/>
          <w:szCs w:val="28"/>
        </w:rPr>
        <w:t xml:space="preserve"> суд Санкт-Петербурга по месту своего проживания. В соответствии с п. 2 ст.17 ФЗ «О защите прав потребителей» иск о защите прав потребителей может быть подан в суд по месту жительства истца. Пунктом 22 Постановления Пленума Верховного Суда РФ от 28 июня 2012 года № 17 "О порядке рассмотрения судами гражданских дел по спорам о защите прав потребителей" разъяснен порядок альтернативной подсудности, позволяющий потребителю в защиту своих прав обращаться с иском в суд по месту своего проживания. Таким образом, условие договора купли-продажи № _____ от _______201_г. о рассмотрении спора между сторонами в _____________________ районном суде Санкт-Петербурга</w:t>
      </w:r>
      <w:proofErr w:type="gramStart"/>
      <w:r w:rsidRPr="0099486F">
        <w:rPr>
          <w:sz w:val="28"/>
          <w:szCs w:val="28"/>
        </w:rPr>
        <w:t xml:space="preserve"> ,</w:t>
      </w:r>
      <w:proofErr w:type="gramEnd"/>
      <w:r w:rsidRPr="0099486F">
        <w:rPr>
          <w:sz w:val="28"/>
          <w:szCs w:val="28"/>
        </w:rPr>
        <w:t xml:space="preserve"> содержащееся в п. ___ , является </w:t>
      </w:r>
      <w:r w:rsidRPr="0099486F">
        <w:rPr>
          <w:sz w:val="28"/>
          <w:szCs w:val="28"/>
        </w:rPr>
        <w:lastRenderedPageBreak/>
        <w:t>недействительным в соответствии со ст. 168 и 180 ГК РФ. </w:t>
      </w:r>
      <w:r w:rsidRPr="0099486F">
        <w:rPr>
          <w:sz w:val="28"/>
          <w:szCs w:val="28"/>
        </w:rPr>
        <w:br/>
        <w:t>На основании вышеизложенного в соответствии со ст. 13, 15, 17 ФЗ "О защите прав потребителей" ст. 8, 12, 15, 492, 503 ГК РФ</w:t>
      </w:r>
    </w:p>
    <w:p w:rsidR="0099486F" w:rsidRPr="0099486F" w:rsidRDefault="0099486F" w:rsidP="0099486F">
      <w:pPr>
        <w:rPr>
          <w:sz w:val="28"/>
          <w:szCs w:val="28"/>
        </w:rPr>
      </w:pPr>
      <w:r w:rsidRPr="0099486F">
        <w:rPr>
          <w:sz w:val="28"/>
          <w:szCs w:val="28"/>
        </w:rPr>
        <w:t>ПРОШУ:</w:t>
      </w:r>
    </w:p>
    <w:p w:rsidR="0099486F" w:rsidRPr="0099486F" w:rsidRDefault="0099486F" w:rsidP="0099486F">
      <w:pPr>
        <w:rPr>
          <w:sz w:val="28"/>
          <w:szCs w:val="28"/>
        </w:rPr>
      </w:pPr>
      <w:r w:rsidRPr="0099486F">
        <w:rPr>
          <w:sz w:val="28"/>
          <w:szCs w:val="28"/>
        </w:rPr>
        <w:t>Взыскать с ответчика ___________ в пользу истца __________________: </w:t>
      </w:r>
      <w:r w:rsidRPr="0099486F">
        <w:rPr>
          <w:sz w:val="28"/>
          <w:szCs w:val="28"/>
        </w:rPr>
        <w:br/>
        <w:t xml:space="preserve">1. стоимость расходов по устранению недостатков проданного дефектного ТС ненадлежащего качества в сумме </w:t>
      </w:r>
      <w:proofErr w:type="spellStart"/>
      <w:r w:rsidRPr="0099486F">
        <w:rPr>
          <w:sz w:val="28"/>
          <w:szCs w:val="28"/>
        </w:rPr>
        <w:t>________________рублей</w:t>
      </w:r>
      <w:proofErr w:type="spellEnd"/>
      <w:r w:rsidRPr="0099486F">
        <w:rPr>
          <w:sz w:val="28"/>
          <w:szCs w:val="28"/>
        </w:rPr>
        <w:t>; </w:t>
      </w:r>
      <w:r w:rsidRPr="0099486F">
        <w:rPr>
          <w:sz w:val="28"/>
          <w:szCs w:val="28"/>
        </w:rPr>
        <w:br/>
        <w:t xml:space="preserve">2. неустойку в сумме </w:t>
      </w:r>
      <w:proofErr w:type="spellStart"/>
      <w:r w:rsidRPr="0099486F">
        <w:rPr>
          <w:sz w:val="28"/>
          <w:szCs w:val="28"/>
        </w:rPr>
        <w:t>_________рублей</w:t>
      </w:r>
      <w:proofErr w:type="spellEnd"/>
      <w:r w:rsidRPr="0099486F">
        <w:rPr>
          <w:sz w:val="28"/>
          <w:szCs w:val="28"/>
        </w:rPr>
        <w:t>; </w:t>
      </w:r>
      <w:r w:rsidRPr="0099486F">
        <w:rPr>
          <w:sz w:val="28"/>
          <w:szCs w:val="28"/>
        </w:rPr>
        <w:br/>
        <w:t xml:space="preserve">3. моральный вред в размере </w:t>
      </w:r>
      <w:proofErr w:type="spellStart"/>
      <w:r w:rsidRPr="0099486F">
        <w:rPr>
          <w:sz w:val="28"/>
          <w:szCs w:val="28"/>
        </w:rPr>
        <w:t>__________рублей</w:t>
      </w:r>
      <w:proofErr w:type="spellEnd"/>
      <w:r w:rsidRPr="0099486F">
        <w:rPr>
          <w:sz w:val="28"/>
          <w:szCs w:val="28"/>
        </w:rPr>
        <w:t>; </w:t>
      </w:r>
      <w:r w:rsidRPr="0099486F">
        <w:rPr>
          <w:sz w:val="28"/>
          <w:szCs w:val="28"/>
        </w:rPr>
        <w:br/>
        <w:t>4. штраф в размере 50 % от удовлетворенных судом сумм. </w:t>
      </w:r>
      <w:r w:rsidRPr="0099486F">
        <w:rPr>
          <w:sz w:val="28"/>
          <w:szCs w:val="28"/>
        </w:rPr>
        <w:br/>
        <w:t>5. Затраты на услуги представителя в размере ____________ рублей.</w:t>
      </w:r>
    </w:p>
    <w:p w:rsidR="0099486F" w:rsidRPr="0099486F" w:rsidRDefault="0099486F" w:rsidP="0099486F">
      <w:pPr>
        <w:rPr>
          <w:sz w:val="28"/>
          <w:szCs w:val="28"/>
        </w:rPr>
      </w:pPr>
    </w:p>
    <w:p w:rsidR="00AF28AB" w:rsidRPr="0099486F" w:rsidRDefault="00AF28AB" w:rsidP="0099486F">
      <w:pPr>
        <w:rPr>
          <w:sz w:val="28"/>
          <w:szCs w:val="28"/>
        </w:rPr>
      </w:pPr>
    </w:p>
    <w:p w:rsidR="00AF28AB" w:rsidRPr="0099486F" w:rsidRDefault="00AF28AB" w:rsidP="0099486F">
      <w:pPr>
        <w:rPr>
          <w:sz w:val="28"/>
          <w:szCs w:val="28"/>
        </w:rPr>
      </w:pPr>
    </w:p>
    <w:p w:rsidR="006400BA" w:rsidRPr="00E13EEE" w:rsidRDefault="006400BA" w:rsidP="00E13EEE">
      <w:pPr>
        <w:pStyle w:val="a9"/>
        <w:shd w:val="clear" w:color="auto" w:fill="FFFFFF"/>
        <w:spacing w:before="0" w:beforeAutospacing="0" w:after="0" w:afterAutospacing="0" w:line="375" w:lineRule="atLeast"/>
        <w:ind w:firstLine="600"/>
        <w:jc w:val="both"/>
        <w:rPr>
          <w:rFonts w:ascii="Tahoma" w:hAnsi="Tahoma" w:cs="Tahoma"/>
          <w:color w:val="000000"/>
          <w:sz w:val="20"/>
          <w:szCs w:val="20"/>
        </w:rPr>
      </w:pPr>
    </w:p>
    <w:sectPr w:rsidR="006400BA" w:rsidRPr="00E13EEE" w:rsidSect="00201062">
      <w:head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B83" w:rsidRDefault="002B7B83" w:rsidP="005F2B6B">
      <w:r>
        <w:separator/>
      </w:r>
    </w:p>
  </w:endnote>
  <w:endnote w:type="continuationSeparator" w:id="0">
    <w:p w:rsidR="002B7B83" w:rsidRDefault="002B7B83" w:rsidP="005F2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B83" w:rsidRDefault="002B7B83" w:rsidP="005F2B6B">
      <w:r>
        <w:separator/>
      </w:r>
    </w:p>
  </w:footnote>
  <w:footnote w:type="continuationSeparator" w:id="0">
    <w:p w:rsidR="002B7B83" w:rsidRDefault="002B7B83" w:rsidP="005F2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5F2B6B" w:rsidP="005F2B6B">
    <w:pPr>
      <w:pStyle w:val="a5"/>
    </w:pPr>
    <w:r w:rsidRPr="005F2B6B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2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C4323DA"/>
    <w:multiLevelType w:val="multilevel"/>
    <w:tmpl w:val="4D2E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1B09C5"/>
    <w:multiLevelType w:val="hybridMultilevel"/>
    <w:tmpl w:val="3FD8C1DC"/>
    <w:lvl w:ilvl="0" w:tplc="C0284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EB3BEC"/>
    <w:multiLevelType w:val="multilevel"/>
    <w:tmpl w:val="36F4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626848"/>
    <w:multiLevelType w:val="hybridMultilevel"/>
    <w:tmpl w:val="B41656E2"/>
    <w:lvl w:ilvl="0" w:tplc="7E7A9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5F2B6B"/>
    <w:rsid w:val="00034AD9"/>
    <w:rsid w:val="000C3EAC"/>
    <w:rsid w:val="000D2B24"/>
    <w:rsid w:val="000F6D38"/>
    <w:rsid w:val="0011609F"/>
    <w:rsid w:val="001C0A7D"/>
    <w:rsid w:val="00201062"/>
    <w:rsid w:val="00247467"/>
    <w:rsid w:val="00250282"/>
    <w:rsid w:val="0025169F"/>
    <w:rsid w:val="002B7B83"/>
    <w:rsid w:val="002C4D8A"/>
    <w:rsid w:val="003B5C84"/>
    <w:rsid w:val="0040056D"/>
    <w:rsid w:val="00417231"/>
    <w:rsid w:val="0048166F"/>
    <w:rsid w:val="004F2318"/>
    <w:rsid w:val="0051553D"/>
    <w:rsid w:val="005314AE"/>
    <w:rsid w:val="00542AC4"/>
    <w:rsid w:val="0054774A"/>
    <w:rsid w:val="005D73CA"/>
    <w:rsid w:val="005F2B6B"/>
    <w:rsid w:val="0060611B"/>
    <w:rsid w:val="00634FEA"/>
    <w:rsid w:val="006400BA"/>
    <w:rsid w:val="00655956"/>
    <w:rsid w:val="006B310C"/>
    <w:rsid w:val="006E410B"/>
    <w:rsid w:val="00875A38"/>
    <w:rsid w:val="0090595D"/>
    <w:rsid w:val="00942958"/>
    <w:rsid w:val="009662E4"/>
    <w:rsid w:val="0098021D"/>
    <w:rsid w:val="0099486F"/>
    <w:rsid w:val="009D2D38"/>
    <w:rsid w:val="009D7855"/>
    <w:rsid w:val="00A54078"/>
    <w:rsid w:val="00AB6D09"/>
    <w:rsid w:val="00AF28AB"/>
    <w:rsid w:val="00B55394"/>
    <w:rsid w:val="00BC44DB"/>
    <w:rsid w:val="00BF08AC"/>
    <w:rsid w:val="00CE1FE4"/>
    <w:rsid w:val="00DB51E6"/>
    <w:rsid w:val="00E0534B"/>
    <w:rsid w:val="00E07199"/>
    <w:rsid w:val="00E13EEE"/>
    <w:rsid w:val="00E26ECE"/>
    <w:rsid w:val="00E47C67"/>
    <w:rsid w:val="00E66C4F"/>
    <w:rsid w:val="00E70C68"/>
    <w:rsid w:val="00E85386"/>
    <w:rsid w:val="00EC3EE8"/>
    <w:rsid w:val="00F76DCE"/>
    <w:rsid w:val="00FC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38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853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E853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8538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B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B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2B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semiHidden/>
    <w:unhideWhenUsed/>
    <w:rsid w:val="005F2B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2B6B"/>
  </w:style>
  <w:style w:type="paragraph" w:styleId="a9">
    <w:name w:val="Normal (Web)"/>
    <w:basedOn w:val="a"/>
    <w:uiPriority w:val="99"/>
    <w:unhideWhenUsed/>
    <w:rsid w:val="00201062"/>
    <w:pPr>
      <w:spacing w:before="100" w:beforeAutospacing="1" w:after="100" w:afterAutospacing="1"/>
    </w:pPr>
  </w:style>
  <w:style w:type="paragraph" w:customStyle="1" w:styleId="ConsPlusNonformat">
    <w:name w:val="ConsPlusNonformat"/>
    <w:rsid w:val="000C3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B6D09"/>
  </w:style>
  <w:style w:type="paragraph" w:styleId="aa">
    <w:name w:val="List Paragraph"/>
    <w:basedOn w:val="a"/>
    <w:uiPriority w:val="34"/>
    <w:qFormat/>
    <w:rsid w:val="00AB6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853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8538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8538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b">
    <w:name w:val="Body Text"/>
    <w:basedOn w:val="a"/>
    <w:link w:val="ac"/>
    <w:rsid w:val="00E85386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853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85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qFormat/>
    <w:rsid w:val="00E85386"/>
    <w:pPr>
      <w:tabs>
        <w:tab w:val="left" w:pos="7740"/>
        <w:tab w:val="left" w:pos="10440"/>
      </w:tabs>
      <w:jc w:val="center"/>
    </w:pPr>
    <w:rPr>
      <w:b/>
      <w:bCs/>
    </w:rPr>
  </w:style>
  <w:style w:type="paragraph" w:customStyle="1" w:styleId="ConsNormal">
    <w:name w:val="ConsNormal"/>
    <w:rsid w:val="0051553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e">
    <w:name w:val="Strong"/>
    <w:uiPriority w:val="22"/>
    <w:qFormat/>
    <w:rsid w:val="000D2B24"/>
    <w:rPr>
      <w:b/>
      <w:bCs/>
    </w:rPr>
  </w:style>
  <w:style w:type="paragraph" w:customStyle="1" w:styleId="210">
    <w:name w:val="Основной текст 21"/>
    <w:basedOn w:val="a"/>
    <w:rsid w:val="000D2B24"/>
    <w:pPr>
      <w:widowControl w:val="0"/>
      <w:suppressAutoHyphens/>
      <w:jc w:val="both"/>
    </w:pPr>
    <w:rPr>
      <w:rFonts w:eastAsia="SimSun" w:cs="Mangal"/>
      <w:i/>
      <w:iCs/>
      <w:kern w:val="1"/>
      <w:sz w:val="22"/>
      <w:lang w:eastAsia="hi-IN" w:bidi="hi-IN"/>
    </w:rPr>
  </w:style>
  <w:style w:type="character" w:styleId="af">
    <w:name w:val="footnote reference"/>
    <w:uiPriority w:val="99"/>
    <w:rsid w:val="00B55394"/>
    <w:rPr>
      <w:vertAlign w:val="superscript"/>
    </w:rPr>
  </w:style>
  <w:style w:type="paragraph" w:customStyle="1" w:styleId="d1edeef1eae0">
    <w:name w:val="Сd1нedоeeсf1кeaаe0"/>
    <w:basedOn w:val="a"/>
    <w:uiPriority w:val="99"/>
    <w:rsid w:val="00B55394"/>
    <w:pPr>
      <w:autoSpaceDE w:val="0"/>
      <w:autoSpaceDN w:val="0"/>
      <w:adjustRightInd w:val="0"/>
    </w:pPr>
    <w:rPr>
      <w:rFonts w:hAnsi="Liberation Serif"/>
      <w:sz w:val="20"/>
      <w:szCs w:val="20"/>
    </w:rPr>
  </w:style>
  <w:style w:type="character" w:styleId="af0">
    <w:name w:val="Emphasis"/>
    <w:basedOn w:val="a0"/>
    <w:uiPriority w:val="20"/>
    <w:qFormat/>
    <w:rsid w:val="0099486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2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17E16-0351-4E0A-9C58-0904BC0B9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3</cp:revision>
  <dcterms:created xsi:type="dcterms:W3CDTF">2018-05-02T13:14:00Z</dcterms:created>
  <dcterms:modified xsi:type="dcterms:W3CDTF">2018-05-10T06:10:00Z</dcterms:modified>
</cp:coreProperties>
</file>