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1760" w:rsidRPr="008C2AF8" w:rsidRDefault="00481760" w:rsidP="00481760">
      <w:pPr>
        <w:shd w:val="clear" w:color="auto" w:fill="FFFFFF"/>
        <w:tabs>
          <w:tab w:val="left" w:leader="underscore" w:pos="6230"/>
        </w:tabs>
        <w:spacing w:line="293" w:lineRule="exact"/>
        <w:ind w:left="4680"/>
      </w:pPr>
      <w:r>
        <w:rPr>
          <w:color w:val="000000"/>
        </w:rPr>
        <w:t>В суд</w:t>
      </w:r>
      <w:r w:rsidRPr="008C2AF8">
        <w:rPr>
          <w:color w:val="000000"/>
        </w:rPr>
        <w:t>__________________________________</w:t>
      </w:r>
    </w:p>
    <w:p w:rsidR="00481760" w:rsidRDefault="00481760" w:rsidP="00481760">
      <w:pPr>
        <w:shd w:val="clear" w:color="auto" w:fill="FFFFFF"/>
        <w:tabs>
          <w:tab w:val="left" w:leader="underscore" w:pos="6283"/>
          <w:tab w:val="left" w:leader="dot" w:pos="6509"/>
          <w:tab w:val="left" w:leader="dot" w:pos="7070"/>
          <w:tab w:val="left" w:leader="dot" w:pos="7306"/>
          <w:tab w:val="left" w:leader="underscore" w:pos="7997"/>
          <w:tab w:val="left" w:leader="dot" w:pos="8088"/>
          <w:tab w:val="left" w:leader="underscore" w:pos="8419"/>
          <w:tab w:val="left" w:leader="dot" w:pos="8491"/>
          <w:tab w:val="left" w:leader="underscore" w:pos="9226"/>
        </w:tabs>
        <w:spacing w:line="293" w:lineRule="exact"/>
        <w:ind w:left="4680"/>
        <w:rPr>
          <w:color w:val="000000"/>
        </w:rPr>
      </w:pPr>
      <w:r>
        <w:rPr>
          <w:color w:val="000000"/>
        </w:rPr>
        <w:t xml:space="preserve">                  </w:t>
      </w:r>
      <w:r w:rsidRPr="008C2AF8">
        <w:rPr>
          <w:color w:val="000000"/>
        </w:rPr>
        <w:t>(полное наименование суда)</w:t>
      </w:r>
    </w:p>
    <w:p w:rsidR="00481760" w:rsidRPr="008C2AF8" w:rsidRDefault="00481760" w:rsidP="00481760">
      <w:pPr>
        <w:shd w:val="clear" w:color="auto" w:fill="FFFFFF"/>
        <w:tabs>
          <w:tab w:val="left" w:leader="underscore" w:pos="6283"/>
          <w:tab w:val="left" w:leader="dot" w:pos="6509"/>
          <w:tab w:val="left" w:leader="dot" w:pos="7070"/>
          <w:tab w:val="left" w:leader="dot" w:pos="7306"/>
          <w:tab w:val="left" w:leader="underscore" w:pos="7997"/>
          <w:tab w:val="left" w:leader="dot" w:pos="8088"/>
          <w:tab w:val="left" w:leader="underscore" w:pos="8419"/>
          <w:tab w:val="left" w:leader="dot" w:pos="8491"/>
          <w:tab w:val="left" w:leader="underscore" w:pos="9226"/>
        </w:tabs>
        <w:spacing w:line="293" w:lineRule="exact"/>
        <w:ind w:left="4680"/>
      </w:pPr>
      <w:r w:rsidRPr="008C2AF8">
        <w:rPr>
          <w:color w:val="000000"/>
        </w:rPr>
        <w:t>Истец:</w:t>
      </w:r>
      <w:r w:rsidRPr="008C2AF8">
        <w:rPr>
          <w:b/>
          <w:bCs/>
          <w:color w:val="000000"/>
        </w:rPr>
        <w:t xml:space="preserve"> ________________________________</w:t>
      </w:r>
    </w:p>
    <w:p w:rsidR="00481760" w:rsidRPr="008C2AF8" w:rsidRDefault="00481760" w:rsidP="00481760">
      <w:pPr>
        <w:shd w:val="clear" w:color="auto" w:fill="FFFFFF"/>
        <w:tabs>
          <w:tab w:val="left" w:leader="underscore" w:pos="7766"/>
          <w:tab w:val="left" w:leader="dot" w:pos="7901"/>
          <w:tab w:val="left" w:leader="underscore" w:pos="9115"/>
        </w:tabs>
        <w:spacing w:line="840" w:lineRule="exact"/>
        <w:ind w:left="4680"/>
      </w:pPr>
      <w:r>
        <w:rPr>
          <w:color w:val="000000"/>
        </w:rPr>
        <w:t>А</w:t>
      </w:r>
      <w:r w:rsidRPr="008C2AF8">
        <w:rPr>
          <w:color w:val="000000"/>
        </w:rPr>
        <w:t>дрес:</w:t>
      </w:r>
      <w:r>
        <w:rPr>
          <w:color w:val="000000"/>
        </w:rPr>
        <w:t xml:space="preserve"> </w:t>
      </w:r>
      <w:r w:rsidRPr="008C2AF8">
        <w:rPr>
          <w:color w:val="000000"/>
        </w:rPr>
        <w:t>_</w:t>
      </w:r>
      <w:r>
        <w:rPr>
          <w:color w:val="000000"/>
        </w:rPr>
        <w:t>______________________________</w:t>
      </w:r>
      <w:r w:rsidRPr="008C2AF8">
        <w:rPr>
          <w:color w:val="000000"/>
        </w:rPr>
        <w:t>_</w:t>
      </w:r>
    </w:p>
    <w:p w:rsidR="00481760" w:rsidRPr="008C2AF8" w:rsidRDefault="00481760" w:rsidP="00481760">
      <w:pPr>
        <w:shd w:val="clear" w:color="auto" w:fill="FFFFFF"/>
        <w:tabs>
          <w:tab w:val="left" w:leader="underscore" w:pos="6307"/>
        </w:tabs>
        <w:spacing w:before="5" w:line="840" w:lineRule="exact"/>
        <w:ind w:left="4680"/>
      </w:pPr>
      <w:r w:rsidRPr="008C2AF8">
        <w:rPr>
          <w:color w:val="000000"/>
        </w:rPr>
        <w:t>Ответчик:</w:t>
      </w:r>
      <w:r>
        <w:rPr>
          <w:color w:val="000000"/>
        </w:rPr>
        <w:t xml:space="preserve"> _</w:t>
      </w:r>
      <w:r w:rsidRPr="008C2AF8">
        <w:rPr>
          <w:color w:val="000000"/>
        </w:rPr>
        <w:t>____________________________</w:t>
      </w:r>
    </w:p>
    <w:p w:rsidR="00481760" w:rsidRPr="008C2AF8" w:rsidRDefault="00481760" w:rsidP="00481760">
      <w:pPr>
        <w:pStyle w:val="2"/>
        <w:ind w:left="4680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8C2AF8">
        <w:rPr>
          <w:rFonts w:ascii="Times New Roman" w:hAnsi="Times New Roman" w:cs="Times New Roman"/>
          <w:b w:val="0"/>
          <w:i w:val="0"/>
          <w:sz w:val="24"/>
          <w:szCs w:val="24"/>
        </w:rPr>
        <w:t>Адрес: ________________________________</w:t>
      </w:r>
    </w:p>
    <w:p w:rsidR="00481760" w:rsidRPr="00174C70" w:rsidRDefault="00481760" w:rsidP="00481760">
      <w:pPr>
        <w:pStyle w:val="1"/>
        <w:rPr>
          <w:sz w:val="24"/>
        </w:rPr>
      </w:pPr>
    </w:p>
    <w:p w:rsidR="00481760" w:rsidRDefault="00481760" w:rsidP="00481760">
      <w:pPr>
        <w:pStyle w:val="af2"/>
        <w:shd w:val="clear" w:color="auto" w:fill="FFFFFF"/>
        <w:jc w:val="center"/>
        <w:rPr>
          <w:b/>
          <w:bCs/>
        </w:rPr>
      </w:pPr>
      <w:r w:rsidRPr="007C185C">
        <w:rPr>
          <w:b/>
          <w:bCs/>
        </w:rPr>
        <w:t>Исковое заявление</w:t>
      </w:r>
    </w:p>
    <w:p w:rsidR="00481760" w:rsidRDefault="00481760" w:rsidP="00481760">
      <w:pPr>
        <w:pStyle w:val="af2"/>
        <w:shd w:val="clear" w:color="auto" w:fill="FFFFFF"/>
        <w:jc w:val="center"/>
        <w:rPr>
          <w:b/>
          <w:bCs/>
        </w:rPr>
      </w:pPr>
      <w:r w:rsidRPr="007C185C">
        <w:rPr>
          <w:b/>
          <w:bCs/>
        </w:rPr>
        <w:t>о безвозмездном устранении недостатков товара,</w:t>
      </w:r>
      <w:r>
        <w:rPr>
          <w:b/>
          <w:bCs/>
        </w:rPr>
        <w:t xml:space="preserve"> </w:t>
      </w:r>
      <w:r w:rsidRPr="007C185C">
        <w:rPr>
          <w:b/>
          <w:bCs/>
        </w:rPr>
        <w:t xml:space="preserve">взыскании неустойки, </w:t>
      </w:r>
    </w:p>
    <w:p w:rsidR="00481760" w:rsidRPr="007C185C" w:rsidRDefault="00481760" w:rsidP="00481760">
      <w:pPr>
        <w:pStyle w:val="af2"/>
        <w:shd w:val="clear" w:color="auto" w:fill="FFFFFF"/>
        <w:jc w:val="center"/>
      </w:pPr>
      <w:r w:rsidRPr="007C185C">
        <w:rPr>
          <w:b/>
          <w:bCs/>
        </w:rPr>
        <w:t>компенсации морального вреда</w:t>
      </w:r>
      <w:r>
        <w:rPr>
          <w:b/>
          <w:bCs/>
        </w:rPr>
        <w:t>.</w:t>
      </w:r>
    </w:p>
    <w:p w:rsidR="00481760" w:rsidRDefault="00481760" w:rsidP="00481760">
      <w:pPr>
        <w:shd w:val="clear" w:color="auto" w:fill="FFFFFF"/>
        <w:spacing w:before="100" w:beforeAutospacing="1" w:after="100" w:afterAutospacing="1"/>
      </w:pPr>
    </w:p>
    <w:p w:rsidR="00481760" w:rsidRDefault="00481760" w:rsidP="00481760">
      <w:pPr>
        <w:pStyle w:val="af2"/>
        <w:shd w:val="clear" w:color="auto" w:fill="FFFFFF"/>
        <w:ind w:firstLine="540"/>
        <w:jc w:val="both"/>
        <w:rPr>
          <w:i/>
        </w:rPr>
      </w:pPr>
      <w:r>
        <w:t>В магазине _________________________________________________</w:t>
      </w:r>
      <w:proofErr w:type="gramStart"/>
      <w:r>
        <w:t>_</w:t>
      </w:r>
      <w:r w:rsidRPr="0081684C">
        <w:rPr>
          <w:i/>
        </w:rPr>
        <w:t>(</w:t>
      </w:r>
      <w:proofErr w:type="gramEnd"/>
      <w:r w:rsidRPr="0081684C">
        <w:rPr>
          <w:i/>
        </w:rPr>
        <w:t>наименование магазина или фирмы - продавца товара)</w:t>
      </w:r>
      <w:r>
        <w:t xml:space="preserve"> расположенном по адресу: _________________________________________ </w:t>
      </w:r>
      <w:r w:rsidRPr="0081684C">
        <w:rPr>
          <w:i/>
        </w:rPr>
        <w:t>(местонахождение, фактический адрес)</w:t>
      </w:r>
      <w:r>
        <w:t xml:space="preserve"> "__" __________</w:t>
      </w:r>
      <w:r>
        <w:t xml:space="preserve"> 20</w:t>
      </w:r>
      <w:r>
        <w:t>_ года я приобрел __________________ марки ____________________</w:t>
      </w:r>
      <w:r>
        <w:rPr>
          <w:i/>
        </w:rPr>
        <w:t xml:space="preserve"> </w:t>
      </w:r>
      <w:r>
        <w:t>по цене __________________ рублей. Оплата стоимости товара подтверждается</w:t>
      </w:r>
      <w:r>
        <w:rPr>
          <w:i/>
        </w:rPr>
        <w:t xml:space="preserve"> </w:t>
      </w:r>
      <w:r>
        <w:t>товарным и кассовым чеками.</w:t>
      </w:r>
    </w:p>
    <w:p w:rsidR="00481760" w:rsidRPr="0081684C" w:rsidRDefault="00481760" w:rsidP="00481760">
      <w:pPr>
        <w:pStyle w:val="af2"/>
        <w:shd w:val="clear" w:color="auto" w:fill="FFFFFF"/>
        <w:ind w:firstLine="540"/>
        <w:jc w:val="both"/>
        <w:rPr>
          <w:i/>
        </w:rPr>
      </w:pPr>
      <w:r>
        <w:t>Через ________ месяца после покупки товара, т.е. в пределах гарантийного срока, мною были обнаружены недостатки _______________</w:t>
      </w:r>
      <w:r w:rsidRPr="00481760">
        <w:t>___________________</w:t>
      </w:r>
      <w:r>
        <w:t xml:space="preserve">_____________________________. </w:t>
      </w:r>
    </w:p>
    <w:p w:rsidR="00481760" w:rsidRDefault="00481760" w:rsidP="00481760">
      <w:pPr>
        <w:pStyle w:val="af2"/>
        <w:shd w:val="clear" w:color="auto" w:fill="FFFFFF"/>
        <w:spacing w:line="180" w:lineRule="atLeast"/>
        <w:ind w:firstLine="540"/>
        <w:jc w:val="both"/>
      </w:pPr>
      <w:r>
        <w:t xml:space="preserve">Я обратился в </w:t>
      </w:r>
      <w:r>
        <w:t>магазин</w:t>
      </w:r>
      <w:r>
        <w:t xml:space="preserve"> с заявлением </w:t>
      </w:r>
      <w:r>
        <w:t>от "__" ___________ 2</w:t>
      </w:r>
      <w:r>
        <w:t>0_</w:t>
      </w:r>
      <w:r w:rsidRPr="00481760">
        <w:t>_</w:t>
      </w:r>
      <w:r>
        <w:t xml:space="preserve"> г., </w:t>
      </w:r>
      <w:r>
        <w:t>с требованием</w:t>
      </w:r>
      <w:r>
        <w:t xml:space="preserve"> </w:t>
      </w:r>
      <w:r>
        <w:t>устранить</w:t>
      </w:r>
      <w:r>
        <w:t xml:space="preserve"> недостатки, обнаруженные в гарантийный период в </w:t>
      </w:r>
      <w:r>
        <w:t>товаре</w:t>
      </w:r>
      <w:r>
        <w:t xml:space="preserve"> _____</w:t>
      </w:r>
      <w:r>
        <w:t>_____</w:t>
      </w:r>
      <w:r>
        <w:t>______________ марки _______________</w:t>
      </w:r>
      <w:proofErr w:type="gramStart"/>
      <w:r>
        <w:t>_.Указанные</w:t>
      </w:r>
      <w:proofErr w:type="gramEnd"/>
      <w:r>
        <w:t xml:space="preserve"> недостатки </w:t>
      </w:r>
      <w:r>
        <w:t>магазин</w:t>
      </w:r>
      <w:r>
        <w:t xml:space="preserve"> </w:t>
      </w:r>
      <w:r>
        <w:t>отказался</w:t>
      </w:r>
      <w:r>
        <w:t xml:space="preserve"> устранять, ссылаясь на </w:t>
      </w:r>
      <w:r>
        <w:t>истечение гарантийного срока.</w:t>
      </w:r>
    </w:p>
    <w:p w:rsidR="00481760" w:rsidRDefault="00481760" w:rsidP="00481760">
      <w:pPr>
        <w:pStyle w:val="af2"/>
        <w:shd w:val="clear" w:color="auto" w:fill="FFFFFF"/>
        <w:ind w:firstLine="540"/>
        <w:jc w:val="both"/>
      </w:pPr>
      <w:r>
        <w:t>После получения устного ответа</w:t>
      </w:r>
      <w:r>
        <w:t xml:space="preserve"> истцом была направлена в адрес ответчика ______________________________ заказным письмом с уведомлением о вручении претензия.</w:t>
      </w:r>
    </w:p>
    <w:p w:rsidR="00481760" w:rsidRDefault="00481760" w:rsidP="00481760">
      <w:pPr>
        <w:pStyle w:val="af2"/>
        <w:shd w:val="clear" w:color="auto" w:fill="FFFFFF"/>
        <w:ind w:firstLine="540"/>
        <w:jc w:val="both"/>
      </w:pPr>
      <w:r>
        <w:t xml:space="preserve">Ответ был отрицательным (прилагается). </w:t>
      </w:r>
    </w:p>
    <w:p w:rsidR="00481760" w:rsidRDefault="00481760" w:rsidP="00481760">
      <w:pPr>
        <w:pStyle w:val="af2"/>
        <w:shd w:val="clear" w:color="auto" w:fill="FFFFFF"/>
        <w:ind w:firstLine="540"/>
        <w:jc w:val="both"/>
      </w:pPr>
      <w:r>
        <w:t xml:space="preserve">Согласно п. 5 </w:t>
      </w:r>
      <w:r w:rsidRPr="002C75AA">
        <w:t>ст</w:t>
      </w:r>
      <w:r>
        <w:t>.18</w:t>
      </w:r>
      <w:r w:rsidRPr="002C75AA">
        <w:t xml:space="preserve"> </w:t>
      </w:r>
      <w:r>
        <w:t>Закона РФ от 07.02.1992 № 2300-1 "О защите прав потребителей" (далее по тексту – Закон), продавец обязан принять товар ненадлежащего качества и, поскольку имеется спор о причинах возникновения недостатков товара, провести экспертизу за свой счет.</w:t>
      </w:r>
    </w:p>
    <w:p w:rsidR="00481760" w:rsidRDefault="00481760" w:rsidP="00481760">
      <w:pPr>
        <w:pStyle w:val="af2"/>
        <w:shd w:val="clear" w:color="auto" w:fill="FFFFFF"/>
        <w:ind w:firstLine="540"/>
        <w:jc w:val="both"/>
      </w:pPr>
      <w:r>
        <w:t xml:space="preserve">Продавец грубо нарушил п. 5 ст. 18 Закона, а гарантийная мастерская и/или продавец должны были принять у меня </w:t>
      </w:r>
      <w:r>
        <w:t>_________________-</w:t>
      </w:r>
      <w:r>
        <w:t xml:space="preserve"> для устранения недостатков.</w:t>
      </w:r>
    </w:p>
    <w:p w:rsidR="00481760" w:rsidRDefault="00481760" w:rsidP="00481760">
      <w:pPr>
        <w:pStyle w:val="af2"/>
        <w:shd w:val="clear" w:color="auto" w:fill="FFFFFF"/>
        <w:ind w:firstLine="540"/>
        <w:jc w:val="both"/>
      </w:pPr>
      <w:r>
        <w:t>На основании ст. 20 Закона недостатки, обнаруженные в товаре, должны быть устранены продавцом или организацией, выполняющей функции продавца на основании договора с ним, в течение ________________ дней со дня предъявления потребителем требования об устранении недостатков товара. Первое требование было за</w:t>
      </w:r>
      <w:r>
        <w:t>явлено мной "___"___________ 20_</w:t>
      </w:r>
      <w:r>
        <w:t>_ года.</w:t>
      </w:r>
    </w:p>
    <w:p w:rsidR="00481760" w:rsidRDefault="00481760" w:rsidP="00481760">
      <w:pPr>
        <w:pStyle w:val="af2"/>
        <w:shd w:val="clear" w:color="auto" w:fill="FFFFFF"/>
        <w:ind w:firstLine="540"/>
        <w:jc w:val="both"/>
      </w:pPr>
      <w:r>
        <w:lastRenderedPageBreak/>
        <w:t>Согласно ст. 23 Закона за нарушение указанного срока ответчик должен выплатить неустойку в размере 1% цены товара за каждый день просрочки.</w:t>
      </w:r>
    </w:p>
    <w:p w:rsidR="00481760" w:rsidRDefault="00481760" w:rsidP="00481760">
      <w:pPr>
        <w:pStyle w:val="af2"/>
        <w:shd w:val="clear" w:color="auto" w:fill="FFFFFF"/>
        <w:jc w:val="both"/>
      </w:pPr>
      <w:r>
        <w:t>На основании изложенного, руководствуясь статьями 15, 18, 20, 23 Закона РФ «О защите прав потребителей»</w:t>
      </w:r>
    </w:p>
    <w:p w:rsidR="00481760" w:rsidRPr="00BB6C2C" w:rsidRDefault="00481760" w:rsidP="00481760">
      <w:pPr>
        <w:pStyle w:val="af2"/>
        <w:shd w:val="clear" w:color="auto" w:fill="FFFFFF"/>
        <w:jc w:val="center"/>
      </w:pPr>
      <w:r>
        <w:rPr>
          <w:b/>
        </w:rPr>
        <w:t>ПРОШУ суд</w:t>
      </w:r>
      <w:r w:rsidRPr="00566667">
        <w:rPr>
          <w:b/>
        </w:rPr>
        <w:t>:</w:t>
      </w:r>
    </w:p>
    <w:p w:rsidR="00481760" w:rsidRDefault="00481760" w:rsidP="00481760">
      <w:pPr>
        <w:pStyle w:val="af2"/>
        <w:shd w:val="clear" w:color="auto" w:fill="FFFFFF"/>
        <w:ind w:firstLine="540"/>
        <w:jc w:val="both"/>
      </w:pPr>
      <w:r>
        <w:t>1. Обязать ответчика безвозмездно устранить недостатки в товаре _______________.</w:t>
      </w:r>
    </w:p>
    <w:p w:rsidR="00481760" w:rsidRDefault="00481760" w:rsidP="00481760">
      <w:pPr>
        <w:pStyle w:val="af2"/>
        <w:shd w:val="clear" w:color="auto" w:fill="FFFFFF"/>
        <w:ind w:firstLine="540"/>
        <w:jc w:val="both"/>
      </w:pPr>
      <w:r>
        <w:t>2. Взыскать с ответчика в мою пользу неустойку за просрочку выполнения требования потребителя в размере ________________ рублей (расчеты прилагаются).</w:t>
      </w:r>
    </w:p>
    <w:p w:rsidR="00481760" w:rsidRDefault="00481760" w:rsidP="00481760">
      <w:pPr>
        <w:pStyle w:val="af2"/>
        <w:shd w:val="clear" w:color="auto" w:fill="FFFFFF"/>
        <w:ind w:firstLine="540"/>
        <w:jc w:val="both"/>
      </w:pPr>
      <w:r>
        <w:t>3. Взыскать с ответчика в мою пользу в качестве компенсации морального вреда сумму _______________ рублей.</w:t>
      </w:r>
    </w:p>
    <w:p w:rsidR="00481760" w:rsidRPr="00BD3DDE" w:rsidRDefault="00481760" w:rsidP="00481760">
      <w:pPr>
        <w:pStyle w:val="af2"/>
        <w:shd w:val="clear" w:color="auto" w:fill="FFFFFF"/>
        <w:jc w:val="both"/>
        <w:rPr>
          <w:b/>
        </w:rPr>
      </w:pPr>
      <w:r w:rsidRPr="00BD3DDE">
        <w:rPr>
          <w:b/>
        </w:rPr>
        <w:t>Приложения:</w:t>
      </w:r>
    </w:p>
    <w:p w:rsidR="00481760" w:rsidRDefault="00481760" w:rsidP="00481760">
      <w:pPr>
        <w:pStyle w:val="af2"/>
        <w:shd w:val="clear" w:color="auto" w:fill="FFFFFF"/>
        <w:jc w:val="both"/>
      </w:pPr>
      <w:r>
        <w:t>1. Копии товарного и кассового чека.</w:t>
      </w:r>
    </w:p>
    <w:p w:rsidR="00481760" w:rsidRDefault="00481760" w:rsidP="00481760">
      <w:pPr>
        <w:pStyle w:val="af2"/>
        <w:shd w:val="clear" w:color="auto" w:fill="FFFFFF"/>
        <w:jc w:val="both"/>
      </w:pPr>
      <w:r>
        <w:t>2. Копия претензии от "__" _________ 200_ г. с распиской в получении претензии.</w:t>
      </w:r>
    </w:p>
    <w:p w:rsidR="00481760" w:rsidRDefault="00481760" w:rsidP="00481760">
      <w:pPr>
        <w:pStyle w:val="af2"/>
        <w:shd w:val="clear" w:color="auto" w:fill="FFFFFF"/>
        <w:jc w:val="both"/>
      </w:pPr>
      <w:r>
        <w:t>3. Документы на товар, полученные при его покупке.</w:t>
      </w:r>
    </w:p>
    <w:p w:rsidR="00481760" w:rsidRDefault="00481760" w:rsidP="00481760">
      <w:pPr>
        <w:pStyle w:val="af2"/>
        <w:shd w:val="clear" w:color="auto" w:fill="FFFFFF"/>
        <w:jc w:val="both"/>
      </w:pPr>
      <w:r>
        <w:t xml:space="preserve">4. Копия заказного письма и уведомление о получении письма ________________________________ </w:t>
      </w:r>
      <w:r w:rsidRPr="007A6033">
        <w:rPr>
          <w:i/>
        </w:rPr>
        <w:t>(наименование ответчика)</w:t>
      </w:r>
      <w:r>
        <w:t>.</w:t>
      </w:r>
    </w:p>
    <w:p w:rsidR="00481760" w:rsidRDefault="00481760" w:rsidP="00481760">
      <w:pPr>
        <w:pStyle w:val="af2"/>
        <w:shd w:val="clear" w:color="auto" w:fill="FFFFFF"/>
        <w:jc w:val="both"/>
      </w:pPr>
      <w:r>
        <w:t>5. Расчет неустойки.</w:t>
      </w:r>
    </w:p>
    <w:p w:rsidR="00481760" w:rsidRDefault="00481760" w:rsidP="00481760">
      <w:pPr>
        <w:pStyle w:val="af2"/>
        <w:shd w:val="clear" w:color="auto" w:fill="FFFFFF"/>
        <w:jc w:val="both"/>
      </w:pPr>
      <w:r>
        <w:t>6.</w:t>
      </w:r>
      <w:r w:rsidRPr="00246ED9">
        <w:t xml:space="preserve"> </w:t>
      </w:r>
      <w:r>
        <w:t>Копии документов, подтверждающие моральный вред</w:t>
      </w:r>
    </w:p>
    <w:p w:rsidR="00481760" w:rsidRDefault="00481760" w:rsidP="00481760">
      <w:pPr>
        <w:shd w:val="clear" w:color="auto" w:fill="FFFFFF"/>
        <w:spacing w:before="100" w:beforeAutospacing="1" w:after="100" w:afterAutospacing="1"/>
      </w:pPr>
    </w:p>
    <w:p w:rsidR="00481760" w:rsidRDefault="00481760" w:rsidP="00481760">
      <w:pPr>
        <w:pStyle w:val="af2"/>
        <w:shd w:val="clear" w:color="auto" w:fill="FFFFFF"/>
      </w:pPr>
      <w:r>
        <w:t>Дата под</w:t>
      </w:r>
      <w:r>
        <w:t>ачи заявления: "__" ________ 20_</w:t>
      </w:r>
      <w:bookmarkStart w:id="0" w:name="_GoBack"/>
      <w:bookmarkEnd w:id="0"/>
      <w:r>
        <w:t>_ года</w:t>
      </w:r>
    </w:p>
    <w:p w:rsidR="00481760" w:rsidRDefault="00481760" w:rsidP="00481760">
      <w:pPr>
        <w:shd w:val="clear" w:color="auto" w:fill="FFFFFF"/>
        <w:spacing w:before="100" w:beforeAutospacing="1" w:after="100" w:afterAutospacing="1"/>
      </w:pPr>
    </w:p>
    <w:p w:rsidR="00481760" w:rsidRDefault="00481760" w:rsidP="00481760">
      <w:pPr>
        <w:pStyle w:val="af2"/>
        <w:shd w:val="clear" w:color="auto" w:fill="FFFFFF"/>
      </w:pPr>
      <w:r>
        <w:t>Подпись истца         ____________________.</w:t>
      </w:r>
    </w:p>
    <w:p w:rsidR="00481760" w:rsidRDefault="00481760" w:rsidP="00481760">
      <w:pPr>
        <w:shd w:val="clear" w:color="auto" w:fill="FFFFFF"/>
        <w:tabs>
          <w:tab w:val="left" w:leader="underscore" w:pos="6230"/>
        </w:tabs>
        <w:spacing w:line="293" w:lineRule="exact"/>
        <w:ind w:left="4536"/>
        <w:rPr>
          <w:color w:val="000000"/>
        </w:rPr>
      </w:pPr>
    </w:p>
    <w:p w:rsidR="00481760" w:rsidRDefault="00481760" w:rsidP="00481760">
      <w:pPr>
        <w:shd w:val="clear" w:color="auto" w:fill="FFFFFF"/>
        <w:tabs>
          <w:tab w:val="left" w:leader="underscore" w:pos="6230"/>
        </w:tabs>
        <w:spacing w:line="293" w:lineRule="exact"/>
        <w:ind w:left="4536"/>
        <w:rPr>
          <w:color w:val="000000"/>
        </w:rPr>
      </w:pPr>
    </w:p>
    <w:p w:rsidR="00787313" w:rsidRPr="00481760" w:rsidRDefault="00787313" w:rsidP="00481760"/>
    <w:sectPr w:rsidR="00787313" w:rsidRPr="00481760" w:rsidSect="00201062">
      <w:headerReference w:type="default" r:id="rId8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7381" w:rsidRDefault="004C7381" w:rsidP="005F2B6B">
      <w:r>
        <w:separator/>
      </w:r>
    </w:p>
  </w:endnote>
  <w:endnote w:type="continuationSeparator" w:id="0">
    <w:p w:rsidR="004C7381" w:rsidRDefault="004C7381" w:rsidP="005F2B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altName w:val="Calibri Light"/>
    <w:panose1 w:val="020F0502020204030204"/>
    <w:charset w:val="CC"/>
    <w:family w:val="swiss"/>
    <w:pitch w:val="variable"/>
    <w:sig w:usb0="00000001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Cambria">
    <w:altName w:val="Palatino Linotype"/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7381" w:rsidRDefault="004C7381" w:rsidP="005F2B6B">
      <w:r>
        <w:separator/>
      </w:r>
    </w:p>
  </w:footnote>
  <w:footnote w:type="continuationSeparator" w:id="0">
    <w:p w:rsidR="004C7381" w:rsidRDefault="004C7381" w:rsidP="005F2B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2B6B" w:rsidRDefault="005F2B6B" w:rsidP="005F2B6B">
    <w:pPr>
      <w:pStyle w:val="a5"/>
    </w:pPr>
    <w:r w:rsidRPr="005F2B6B"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21590</wp:posOffset>
          </wp:positionH>
          <wp:positionV relativeFrom="paragraph">
            <wp:posOffset>-1905</wp:posOffset>
          </wp:positionV>
          <wp:extent cx="2705100" cy="762000"/>
          <wp:effectExtent l="19050" t="0" r="0" b="0"/>
          <wp:wrapSquare wrapText="bothSides"/>
          <wp:docPr id="2" name="Рисунок 0" descr="Скриншот 02-12-2017 11284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Скриншот 02-12-2017 112841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05100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C4323DA"/>
    <w:multiLevelType w:val="multilevel"/>
    <w:tmpl w:val="4D2E62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31B09C5"/>
    <w:multiLevelType w:val="hybridMultilevel"/>
    <w:tmpl w:val="3FD8C1DC"/>
    <w:lvl w:ilvl="0" w:tplc="C02841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EEB3BEC"/>
    <w:multiLevelType w:val="multilevel"/>
    <w:tmpl w:val="36F479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7626848"/>
    <w:multiLevelType w:val="hybridMultilevel"/>
    <w:tmpl w:val="B41656E2"/>
    <w:lvl w:ilvl="0" w:tplc="7E7A93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6"/>
  </w:num>
  <w:num w:numId="5">
    <w:abstractNumId w:val="4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evenAndOddHeaders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2B6B"/>
    <w:rsid w:val="00034AD9"/>
    <w:rsid w:val="00061A9B"/>
    <w:rsid w:val="0006467D"/>
    <w:rsid w:val="000C3EAC"/>
    <w:rsid w:val="000D2B24"/>
    <w:rsid w:val="0011609F"/>
    <w:rsid w:val="001723F9"/>
    <w:rsid w:val="001C0A7D"/>
    <w:rsid w:val="00201062"/>
    <w:rsid w:val="00210356"/>
    <w:rsid w:val="0025169F"/>
    <w:rsid w:val="002D7601"/>
    <w:rsid w:val="003B5C84"/>
    <w:rsid w:val="0040056D"/>
    <w:rsid w:val="00417231"/>
    <w:rsid w:val="00481760"/>
    <w:rsid w:val="004C5C28"/>
    <w:rsid w:val="004C7381"/>
    <w:rsid w:val="0051553D"/>
    <w:rsid w:val="005314AE"/>
    <w:rsid w:val="00542AC4"/>
    <w:rsid w:val="005662CD"/>
    <w:rsid w:val="005D73CA"/>
    <w:rsid w:val="005F2B6B"/>
    <w:rsid w:val="0060611B"/>
    <w:rsid w:val="00607091"/>
    <w:rsid w:val="006078AF"/>
    <w:rsid w:val="00634FEA"/>
    <w:rsid w:val="00655956"/>
    <w:rsid w:val="006A554B"/>
    <w:rsid w:val="006B310C"/>
    <w:rsid w:val="006E410B"/>
    <w:rsid w:val="00787313"/>
    <w:rsid w:val="008247BE"/>
    <w:rsid w:val="00856E67"/>
    <w:rsid w:val="0090595D"/>
    <w:rsid w:val="00942958"/>
    <w:rsid w:val="009662E4"/>
    <w:rsid w:val="0098021D"/>
    <w:rsid w:val="009C1A25"/>
    <w:rsid w:val="009D2D38"/>
    <w:rsid w:val="009D7855"/>
    <w:rsid w:val="00A54078"/>
    <w:rsid w:val="00AB6D09"/>
    <w:rsid w:val="00B55394"/>
    <w:rsid w:val="00BC44DB"/>
    <w:rsid w:val="00BF08AC"/>
    <w:rsid w:val="00C17A1E"/>
    <w:rsid w:val="00C83CAB"/>
    <w:rsid w:val="00CE1FE4"/>
    <w:rsid w:val="00DB51E6"/>
    <w:rsid w:val="00E0534B"/>
    <w:rsid w:val="00E07199"/>
    <w:rsid w:val="00E13EEE"/>
    <w:rsid w:val="00E26ECE"/>
    <w:rsid w:val="00E47C67"/>
    <w:rsid w:val="00E66C4F"/>
    <w:rsid w:val="00E70C68"/>
    <w:rsid w:val="00E73E5F"/>
    <w:rsid w:val="00E85386"/>
    <w:rsid w:val="00EC3EE8"/>
    <w:rsid w:val="00F2674B"/>
    <w:rsid w:val="00F76DCE"/>
    <w:rsid w:val="00FC5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463AE3"/>
  <w15:docId w15:val="{F34FC3C7-5137-4C5A-80DB-D97EB15FC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3E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85386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E8538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E8538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E85386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F2B6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F2B6B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nhideWhenUsed/>
    <w:rsid w:val="005F2B6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5F2B6B"/>
  </w:style>
  <w:style w:type="paragraph" w:styleId="a7">
    <w:name w:val="footer"/>
    <w:basedOn w:val="a"/>
    <w:link w:val="a8"/>
    <w:uiPriority w:val="99"/>
    <w:semiHidden/>
    <w:unhideWhenUsed/>
    <w:rsid w:val="005F2B6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5F2B6B"/>
  </w:style>
  <w:style w:type="paragraph" w:styleId="a9">
    <w:name w:val="Normal (Web)"/>
    <w:basedOn w:val="a"/>
    <w:uiPriority w:val="99"/>
    <w:unhideWhenUsed/>
    <w:rsid w:val="00201062"/>
    <w:pPr>
      <w:spacing w:before="100" w:beforeAutospacing="1" w:after="100" w:afterAutospacing="1"/>
    </w:pPr>
  </w:style>
  <w:style w:type="paragraph" w:customStyle="1" w:styleId="ConsPlusNonformat">
    <w:name w:val="ConsPlusNonformat"/>
    <w:rsid w:val="000C3EA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AB6D09"/>
  </w:style>
  <w:style w:type="paragraph" w:styleId="aa">
    <w:name w:val="List Paragraph"/>
    <w:basedOn w:val="a"/>
    <w:uiPriority w:val="34"/>
    <w:qFormat/>
    <w:rsid w:val="00AB6D0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rsid w:val="00E85386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E85386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rsid w:val="00E85386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E85386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ab">
    <w:name w:val="Body Text"/>
    <w:basedOn w:val="a"/>
    <w:link w:val="ac"/>
    <w:rsid w:val="00E85386"/>
    <w:pPr>
      <w:jc w:val="both"/>
    </w:pPr>
    <w:rPr>
      <w:sz w:val="28"/>
    </w:rPr>
  </w:style>
  <w:style w:type="character" w:customStyle="1" w:styleId="ac">
    <w:name w:val="Основной текст Знак"/>
    <w:basedOn w:val="a0"/>
    <w:link w:val="ab"/>
    <w:rsid w:val="00E8538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1">
    <w:name w:val="Body Text 2"/>
    <w:basedOn w:val="a"/>
    <w:link w:val="22"/>
    <w:rsid w:val="00E85386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E8538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caption"/>
    <w:basedOn w:val="a"/>
    <w:next w:val="a"/>
    <w:qFormat/>
    <w:rsid w:val="00E85386"/>
    <w:pPr>
      <w:tabs>
        <w:tab w:val="left" w:pos="7740"/>
        <w:tab w:val="left" w:pos="10440"/>
      </w:tabs>
      <w:jc w:val="center"/>
    </w:pPr>
    <w:rPr>
      <w:b/>
      <w:bCs/>
    </w:rPr>
  </w:style>
  <w:style w:type="paragraph" w:customStyle="1" w:styleId="ConsNormal">
    <w:name w:val="ConsNormal"/>
    <w:rsid w:val="0051553D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color w:val="000000"/>
      <w:sz w:val="20"/>
      <w:szCs w:val="20"/>
      <w:lang w:eastAsia="ru-RU"/>
    </w:rPr>
  </w:style>
  <w:style w:type="character" w:styleId="ae">
    <w:name w:val="Strong"/>
    <w:uiPriority w:val="22"/>
    <w:qFormat/>
    <w:rsid w:val="000D2B24"/>
    <w:rPr>
      <w:b/>
      <w:bCs/>
    </w:rPr>
  </w:style>
  <w:style w:type="paragraph" w:customStyle="1" w:styleId="210">
    <w:name w:val="Основной текст 21"/>
    <w:basedOn w:val="a"/>
    <w:rsid w:val="000D2B24"/>
    <w:pPr>
      <w:widowControl w:val="0"/>
      <w:suppressAutoHyphens/>
      <w:jc w:val="both"/>
    </w:pPr>
    <w:rPr>
      <w:rFonts w:eastAsia="SimSun" w:cs="Mangal"/>
      <w:i/>
      <w:iCs/>
      <w:kern w:val="1"/>
      <w:sz w:val="22"/>
      <w:lang w:eastAsia="hi-IN" w:bidi="hi-IN"/>
    </w:rPr>
  </w:style>
  <w:style w:type="character" w:styleId="af">
    <w:name w:val="footnote reference"/>
    <w:uiPriority w:val="99"/>
    <w:rsid w:val="00B55394"/>
    <w:rPr>
      <w:vertAlign w:val="superscript"/>
    </w:rPr>
  </w:style>
  <w:style w:type="paragraph" w:customStyle="1" w:styleId="d1edeef1eae0">
    <w:name w:val="Сd1нedоeeсf1кeaаe0"/>
    <w:basedOn w:val="a"/>
    <w:uiPriority w:val="99"/>
    <w:rsid w:val="00B55394"/>
    <w:pPr>
      <w:autoSpaceDE w:val="0"/>
      <w:autoSpaceDN w:val="0"/>
      <w:adjustRightInd w:val="0"/>
    </w:pPr>
    <w:rPr>
      <w:rFonts w:hAnsi="Liberation Serif"/>
      <w:sz w:val="20"/>
      <w:szCs w:val="20"/>
    </w:rPr>
  </w:style>
  <w:style w:type="character" w:styleId="af0">
    <w:name w:val="Hyperlink"/>
    <w:basedOn w:val="a0"/>
    <w:uiPriority w:val="99"/>
    <w:semiHidden/>
    <w:unhideWhenUsed/>
    <w:rsid w:val="00856E67"/>
    <w:rPr>
      <w:color w:val="0000FF"/>
      <w:u w:val="single"/>
    </w:rPr>
  </w:style>
  <w:style w:type="table" w:styleId="af1">
    <w:name w:val="Table Grid"/>
    <w:basedOn w:val="a1"/>
    <w:rsid w:val="00856E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2">
    <w:name w:val="a"/>
    <w:basedOn w:val="a"/>
    <w:rsid w:val="00481760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4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57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3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16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5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5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4BF25C-C9F7-429E-942E-C494373D8E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485</Words>
  <Characters>2767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Дарья</cp:lastModifiedBy>
  <cp:revision>2</cp:revision>
  <dcterms:created xsi:type="dcterms:W3CDTF">2018-08-08T06:21:00Z</dcterms:created>
  <dcterms:modified xsi:type="dcterms:W3CDTF">2018-08-08T06:21:00Z</dcterms:modified>
</cp:coreProperties>
</file>